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I25-3062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Diciembre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2025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Enero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2026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13:10:03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5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